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Odkaznavysvtlivky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484"/>
      </w:tblGrid>
      <w:tr w:rsidR="001B0BB8" w:rsidRPr="007673FA" w14:paraId="56E939D3" w14:textId="77777777" w:rsidTr="005F5707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484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5F5707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kaznavysvtlivky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kaznavysvtlivky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484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5F5707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484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743F98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81766A" w:rsidRPr="007673FA" w14:paraId="56E939E2" w14:textId="77777777" w:rsidTr="005F5707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804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53"/>
        <w:gridCol w:w="2292"/>
        <w:gridCol w:w="1987"/>
        <w:gridCol w:w="2948"/>
      </w:tblGrid>
      <w:tr w:rsidR="000E06E9" w:rsidRPr="009F5B61" w14:paraId="56E939EA" w14:textId="77777777" w:rsidTr="000E06E9">
        <w:trPr>
          <w:trHeight w:val="314"/>
        </w:trPr>
        <w:tc>
          <w:tcPr>
            <w:tcW w:w="1953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227" w:type="dxa"/>
            <w:gridSpan w:val="3"/>
            <w:shd w:val="clear" w:color="auto" w:fill="FFFFFF"/>
          </w:tcPr>
          <w:p w14:paraId="56E939E9" w14:textId="2196301B" w:rsidR="00116FBB" w:rsidRPr="005E466D" w:rsidRDefault="005F5707" w:rsidP="005F570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Mendel University</w:t>
            </w:r>
            <w:r w:rsidR="0092266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in Brno</w:t>
            </w:r>
          </w:p>
        </w:tc>
      </w:tr>
      <w:tr w:rsidR="000E06E9" w:rsidRPr="005E466D" w14:paraId="56E939F1" w14:textId="77777777" w:rsidTr="000E06E9">
        <w:trPr>
          <w:trHeight w:val="314"/>
        </w:trPr>
        <w:tc>
          <w:tcPr>
            <w:tcW w:w="1953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kaznavysvtlivky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92" w:type="dxa"/>
            <w:shd w:val="clear" w:color="auto" w:fill="FFFFFF"/>
          </w:tcPr>
          <w:p w14:paraId="56E939EE" w14:textId="399CED84" w:rsidR="007967A9" w:rsidRPr="005E466D" w:rsidRDefault="005F5707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CZ BRNO02</w:t>
            </w:r>
          </w:p>
        </w:tc>
        <w:tc>
          <w:tcPr>
            <w:tcW w:w="1987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94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0E06E9" w:rsidRPr="005E466D" w14:paraId="56E939F6" w14:textId="77777777" w:rsidTr="000E06E9">
        <w:trPr>
          <w:trHeight w:val="472"/>
        </w:trPr>
        <w:tc>
          <w:tcPr>
            <w:tcW w:w="1953" w:type="dxa"/>
            <w:shd w:val="clear" w:color="auto" w:fill="FFFFFF"/>
          </w:tcPr>
          <w:p w14:paraId="56E939F2" w14:textId="77777777" w:rsidR="005F5707" w:rsidRPr="005E466D" w:rsidRDefault="005F5707" w:rsidP="005F570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92" w:type="dxa"/>
            <w:shd w:val="clear" w:color="auto" w:fill="FFFFFF"/>
          </w:tcPr>
          <w:p w14:paraId="3C932116" w14:textId="77777777" w:rsidR="000E06E9" w:rsidRDefault="005F5707" w:rsidP="000E06E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18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18"/>
                <w:lang w:val="en-GB"/>
              </w:rPr>
              <w:t>Zemědělská</w:t>
            </w:r>
            <w:proofErr w:type="spellEnd"/>
            <w:r>
              <w:rPr>
                <w:rFonts w:ascii="Verdana" w:hAnsi="Verdana" w:cs="Arial"/>
                <w:color w:val="002060"/>
                <w:sz w:val="18"/>
                <w:lang w:val="en-GB"/>
              </w:rPr>
              <w:t xml:space="preserve"> 1/1665,</w:t>
            </w:r>
          </w:p>
          <w:p w14:paraId="56E939F3" w14:textId="56B017EF" w:rsidR="005F5707" w:rsidRPr="005E466D" w:rsidRDefault="005F5707" w:rsidP="000E06E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18"/>
                <w:lang w:val="en-GB"/>
              </w:rPr>
              <w:t xml:space="preserve">Brno </w:t>
            </w:r>
          </w:p>
        </w:tc>
        <w:tc>
          <w:tcPr>
            <w:tcW w:w="1987" w:type="dxa"/>
            <w:shd w:val="clear" w:color="auto" w:fill="FFFFFF"/>
          </w:tcPr>
          <w:p w14:paraId="56E939F4" w14:textId="77777777" w:rsidR="005F5707" w:rsidRPr="005E466D" w:rsidRDefault="005F5707" w:rsidP="005F570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kaznavysvtlivky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948" w:type="dxa"/>
            <w:shd w:val="clear" w:color="auto" w:fill="FFFFFF"/>
          </w:tcPr>
          <w:p w14:paraId="56E939F5" w14:textId="08DA00B9" w:rsidR="005F5707" w:rsidRPr="005E466D" w:rsidRDefault="005F5707" w:rsidP="005F570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Czech Republic</w:t>
            </w:r>
          </w:p>
        </w:tc>
      </w:tr>
      <w:tr w:rsidR="000E06E9" w:rsidRPr="005F5707" w14:paraId="56E939FC" w14:textId="77777777" w:rsidTr="000E06E9">
        <w:trPr>
          <w:trHeight w:val="811"/>
        </w:trPr>
        <w:tc>
          <w:tcPr>
            <w:tcW w:w="1953" w:type="dxa"/>
            <w:shd w:val="clear" w:color="auto" w:fill="FFFFFF"/>
          </w:tcPr>
          <w:p w14:paraId="56E939F7" w14:textId="77777777" w:rsidR="005F5707" w:rsidRPr="005E466D" w:rsidRDefault="005F5707" w:rsidP="005F570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92" w:type="dxa"/>
            <w:shd w:val="clear" w:color="auto" w:fill="FFFFFF"/>
          </w:tcPr>
          <w:p w14:paraId="4B167DC4" w14:textId="62531533" w:rsidR="000E06E9" w:rsidRDefault="000E06E9" w:rsidP="005B5F93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Ing</w:t>
            </w:r>
            <w:r w:rsidR="005B5F93">
              <w:rPr>
                <w:rFonts w:ascii="Verdana" w:hAnsi="Verdana"/>
                <w:sz w:val="18"/>
              </w:rPr>
              <w:t xml:space="preserve">. </w:t>
            </w:r>
            <w:r w:rsidR="00006ED7">
              <w:rPr>
                <w:rFonts w:ascii="Verdana" w:hAnsi="Verdana"/>
                <w:sz w:val="18"/>
              </w:rPr>
              <w:t>Monika Trieuová</w:t>
            </w:r>
          </w:p>
          <w:p w14:paraId="304F9763" w14:textId="2DA26C03" w:rsidR="005B5F93" w:rsidRDefault="005B5F93" w:rsidP="005B5F93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/>
                <w:sz w:val="18"/>
              </w:rPr>
            </w:pPr>
            <w:r w:rsidRPr="005B5F93">
              <w:rPr>
                <w:rFonts w:ascii="Verdana" w:hAnsi="Verdana"/>
                <w:sz w:val="18"/>
              </w:rPr>
              <w:t xml:space="preserve">Erasmus+ Staff </w:t>
            </w:r>
          </w:p>
          <w:p w14:paraId="56E939F8" w14:textId="3AC846C4" w:rsidR="005B5F93" w:rsidRPr="005B5F93" w:rsidRDefault="005B5F93" w:rsidP="005B5F93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/>
                <w:sz w:val="18"/>
              </w:rPr>
            </w:pPr>
            <w:r w:rsidRPr="005B5F93">
              <w:rPr>
                <w:rFonts w:ascii="Verdana" w:hAnsi="Verdana"/>
                <w:sz w:val="18"/>
              </w:rPr>
              <w:t>Coordinator</w:t>
            </w:r>
          </w:p>
        </w:tc>
        <w:tc>
          <w:tcPr>
            <w:tcW w:w="1987" w:type="dxa"/>
            <w:shd w:val="clear" w:color="auto" w:fill="FFFFFF"/>
          </w:tcPr>
          <w:p w14:paraId="56E939F9" w14:textId="77777777" w:rsidR="005F5707" w:rsidRDefault="005F5707" w:rsidP="005F570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1E02FA58" w:rsidR="005F5707" w:rsidRPr="00C17AB2" w:rsidRDefault="005F5707" w:rsidP="005F570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>
              <w:rPr>
                <w:rFonts w:ascii="Verdana" w:hAnsi="Verdana" w:cs="Arial"/>
                <w:sz w:val="20"/>
                <w:lang w:val="fr-BE"/>
              </w:rPr>
              <w:t>e-mail/phone</w:t>
            </w:r>
          </w:p>
        </w:tc>
        <w:tc>
          <w:tcPr>
            <w:tcW w:w="2948" w:type="dxa"/>
            <w:shd w:val="clear" w:color="auto" w:fill="FFFFFF"/>
          </w:tcPr>
          <w:p w14:paraId="56E939FB" w14:textId="11569CD3" w:rsidR="005F5707" w:rsidRPr="005F5707" w:rsidRDefault="00006ED7" w:rsidP="0068464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r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monika</w:t>
            </w:r>
            <w:r w:rsidR="005B5F93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.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trieuova</w:t>
            </w:r>
            <w:r w:rsidR="005B5F93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@mendelu.cz</w:t>
            </w:r>
          </w:p>
        </w:tc>
      </w:tr>
      <w:tr w:rsidR="000E06E9" w:rsidRPr="005F0E76" w14:paraId="56E93A03" w14:textId="77777777" w:rsidTr="000E06E9">
        <w:trPr>
          <w:trHeight w:val="811"/>
        </w:trPr>
        <w:tc>
          <w:tcPr>
            <w:tcW w:w="1953" w:type="dxa"/>
            <w:shd w:val="clear" w:color="auto" w:fill="FFFFFF"/>
          </w:tcPr>
          <w:p w14:paraId="56E939FD" w14:textId="582199A4" w:rsidR="005F5707" w:rsidRPr="00474BE2" w:rsidRDefault="005F5707" w:rsidP="005F570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5F5707" w:rsidRPr="005E466D" w:rsidRDefault="005F5707" w:rsidP="005F570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92" w:type="dxa"/>
            <w:shd w:val="clear" w:color="auto" w:fill="FFFFFF"/>
          </w:tcPr>
          <w:p w14:paraId="56E93A00" w14:textId="0E30CC4C" w:rsidR="005F5707" w:rsidRPr="005E466D" w:rsidRDefault="005F5707" w:rsidP="005F570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5F5707">
              <w:rPr>
                <w:rFonts w:ascii="Verdana" w:hAnsi="Verdana" w:cs="Arial"/>
                <w:sz w:val="20"/>
                <w:lang w:val="en-GB"/>
              </w:rPr>
              <w:t>HEI</w:t>
            </w:r>
          </w:p>
        </w:tc>
        <w:tc>
          <w:tcPr>
            <w:tcW w:w="1987" w:type="dxa"/>
            <w:shd w:val="clear" w:color="auto" w:fill="FFFFFF"/>
          </w:tcPr>
          <w:p w14:paraId="1FC07922" w14:textId="3DE992A5" w:rsidR="005F5707" w:rsidRPr="00782942" w:rsidRDefault="005F5707" w:rsidP="005F570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5F5707" w:rsidRPr="00F8532D" w:rsidRDefault="005F5707" w:rsidP="005F570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948" w:type="dxa"/>
            <w:shd w:val="clear" w:color="auto" w:fill="FFFFFF"/>
          </w:tcPr>
          <w:p w14:paraId="7F97F706" w14:textId="7F2D7F52" w:rsidR="005F5707" w:rsidRDefault="00584E5A" w:rsidP="005F5707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707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5F5707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5591264F" w:rsidR="005F5707" w:rsidRPr="00F8532D" w:rsidRDefault="00584E5A" w:rsidP="005F570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707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5F5707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5F5707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409"/>
      </w:tblGrid>
      <w:tr w:rsidR="00A75662" w:rsidRPr="007673FA" w14:paraId="56E93A0A" w14:textId="77777777" w:rsidTr="005F5707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09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5F5707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09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5F5707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09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5F5707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09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dpis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xtkoment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kaznavysvtlivky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xtkoment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xtkoment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xtkoment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xtkoment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proofErr w:type="gramStart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</w:t>
            </w:r>
            <w:proofErr w:type="gramEnd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kaznavysvtlivky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kaznavysvtlivky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5303C" w14:textId="77777777" w:rsidR="00584E5A" w:rsidRDefault="00584E5A">
      <w:r>
        <w:separator/>
      </w:r>
    </w:p>
  </w:endnote>
  <w:endnote w:type="continuationSeparator" w:id="0">
    <w:p w14:paraId="2D70CDD3" w14:textId="77777777" w:rsidR="00584E5A" w:rsidRDefault="00584E5A">
      <w:r>
        <w:continuationSeparator/>
      </w:r>
    </w:p>
  </w:endnote>
  <w:endnote w:id="1">
    <w:p w14:paraId="6D0AB73B" w14:textId="77777777" w:rsidR="00B96BA4" w:rsidRDefault="00AA696D" w:rsidP="00AA696D">
      <w:pPr>
        <w:pStyle w:val="Textvysvtlivek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xtvysvtlivek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xtvysvtlivek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xtvysvtlivek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xtvysvtlivek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5F5707" w:rsidRPr="002F549E" w:rsidRDefault="005F5707" w:rsidP="00B223B0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Hypertextovodkaz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textovodkaz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textovodkaz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xtvysvtlivek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kaznavysvtlivky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4B97" w14:textId="77777777" w:rsidR="00D87A69" w:rsidRDefault="00D87A6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1AF6DE7" w:rsidR="0081766A" w:rsidRDefault="0081766A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464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Zpat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FFE17" w14:textId="77777777" w:rsidR="00584E5A" w:rsidRDefault="00584E5A">
      <w:r>
        <w:separator/>
      </w:r>
    </w:p>
  </w:footnote>
  <w:footnote w:type="continuationSeparator" w:id="0">
    <w:p w14:paraId="7AEDA55C" w14:textId="77777777" w:rsidR="00584E5A" w:rsidRDefault="00584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AC31" w14:textId="77777777" w:rsidR="00D87A69" w:rsidRDefault="00D87A6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Zhlav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cs-CZ"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Zhlav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se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slovanse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Se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Se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slovanse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katabul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6ED7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06E9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5B33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84E5A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5F93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5707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8464C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E7B64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2667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023C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1F8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0494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0EC8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5A62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"/>
    <w:next w:val="Text3"/>
    <w:link w:val="Nadpis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"/>
    <w:next w:val="Normln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"/>
    <w:next w:val="Normln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"/>
    <w:next w:val="Normln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pPr>
      <w:ind w:left="482"/>
    </w:pPr>
  </w:style>
  <w:style w:type="paragraph" w:customStyle="1" w:styleId="Text2">
    <w:name w:val="Text 2"/>
    <w:basedOn w:val="Normln"/>
    <w:pPr>
      <w:tabs>
        <w:tab w:val="left" w:pos="2302"/>
      </w:tabs>
      <w:ind w:left="1202"/>
    </w:pPr>
  </w:style>
  <w:style w:type="paragraph" w:customStyle="1" w:styleId="Text3">
    <w:name w:val="Text 3"/>
    <w:basedOn w:val="Normln"/>
    <w:pPr>
      <w:tabs>
        <w:tab w:val="left" w:pos="2302"/>
      </w:tabs>
      <w:ind w:left="1202"/>
    </w:pPr>
  </w:style>
  <w:style w:type="paragraph" w:customStyle="1" w:styleId="Text4">
    <w:name w:val="Text 4"/>
    <w:basedOn w:val="Normln"/>
    <w:pPr>
      <w:tabs>
        <w:tab w:val="left" w:pos="2302"/>
      </w:tabs>
      <w:ind w:left="1202"/>
    </w:pPr>
  </w:style>
  <w:style w:type="paragraph" w:customStyle="1" w:styleId="Address">
    <w:name w:val="Address"/>
    <w:basedOn w:val="Normln"/>
    <w:pPr>
      <w:spacing w:after="0"/>
      <w:jc w:val="left"/>
    </w:pPr>
  </w:style>
  <w:style w:type="paragraph" w:customStyle="1" w:styleId="AddressTL">
    <w:name w:val="AddressTL"/>
    <w:basedOn w:val="Normln"/>
    <w:next w:val="Normln"/>
    <w:pPr>
      <w:spacing w:after="720"/>
      <w:jc w:val="left"/>
    </w:pPr>
  </w:style>
  <w:style w:type="paragraph" w:customStyle="1" w:styleId="AddressTR">
    <w:name w:val="AddressTR"/>
    <w:basedOn w:val="Normln"/>
    <w:next w:val="Normln"/>
    <w:pPr>
      <w:spacing w:after="720"/>
      <w:ind w:left="5103"/>
      <w:jc w:val="left"/>
    </w:pPr>
  </w:style>
  <w:style w:type="paragraph" w:styleId="Textvbloku">
    <w:name w:val="Block Text"/>
    <w:basedOn w:val="Normln"/>
    <w:pPr>
      <w:spacing w:after="120"/>
      <w:ind w:left="1440" w:right="1440"/>
    </w:pPr>
  </w:style>
  <w:style w:type="paragraph" w:styleId="Zkladntext">
    <w:name w:val="Body Text"/>
    <w:basedOn w:val="Normln"/>
    <w:pPr>
      <w:spacing w:after="120"/>
    </w:p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Zkladntext3">
    <w:name w:val="Body Text 3"/>
    <w:basedOn w:val="Normln"/>
    <w:pPr>
      <w:spacing w:after="120"/>
    </w:pPr>
    <w:rPr>
      <w:sz w:val="16"/>
    </w:rPr>
  </w:style>
  <w:style w:type="paragraph" w:styleId="Zkladntext-prvnodsazen">
    <w:name w:val="Body Text First Indent"/>
    <w:basedOn w:val="Zkladntext"/>
    <w:pPr>
      <w:ind w:firstLine="210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kladntext-prvnodsazen2">
    <w:name w:val="Body Text First Indent 2"/>
    <w:basedOn w:val="Zkladntextodsazen"/>
    <w:pPr>
      <w:ind w:firstLine="210"/>
    </w:p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paragraph" w:styleId="Zkladntextodsazen3">
    <w:name w:val="Body Text Indent 3"/>
    <w:basedOn w:val="Normln"/>
    <w:pPr>
      <w:spacing w:after="120"/>
      <w:ind w:left="283"/>
    </w:pPr>
    <w:rPr>
      <w:sz w:val="16"/>
    </w:rPr>
  </w:style>
  <w:style w:type="paragraph" w:styleId="Titulek">
    <w:name w:val="caption"/>
    <w:basedOn w:val="Normln"/>
    <w:next w:val="Normln"/>
    <w:pPr>
      <w:spacing w:before="120" w:after="120"/>
    </w:pPr>
    <w:rPr>
      <w:b/>
    </w:rPr>
  </w:style>
  <w:style w:type="paragraph" w:customStyle="1" w:styleId="ChapterTitle">
    <w:name w:val="ChapterTitle"/>
    <w:basedOn w:val="Normln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"/>
    <w:next w:val="Nadpis1"/>
    <w:pPr>
      <w:keepNext/>
      <w:spacing w:after="480"/>
      <w:jc w:val="center"/>
    </w:pPr>
    <w:rPr>
      <w:b/>
      <w:smallCaps/>
      <w:sz w:val="28"/>
    </w:rPr>
  </w:style>
  <w:style w:type="paragraph" w:styleId="Zvr">
    <w:name w:val="Closing"/>
    <w:basedOn w:val="Normln"/>
    <w:pPr>
      <w:ind w:left="4252"/>
    </w:pPr>
  </w:style>
  <w:style w:type="paragraph" w:styleId="Textkomente">
    <w:name w:val="annotation text"/>
    <w:basedOn w:val="Normln"/>
    <w:link w:val="TextkomenteChar"/>
    <w:rPr>
      <w:sz w:val="20"/>
    </w:rPr>
  </w:style>
  <w:style w:type="paragraph" w:styleId="Datum">
    <w:name w:val="Date"/>
    <w:basedOn w:val="Normln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n"/>
    <w:next w:val="AddressTR"/>
    <w:pPr>
      <w:ind w:left="5103"/>
      <w:jc w:val="left"/>
    </w:pPr>
    <w:rPr>
      <w:sz w:val="20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tlivek">
    <w:name w:val="endnote text"/>
    <w:basedOn w:val="Normln"/>
    <w:semiHidden/>
    <w:rPr>
      <w:sz w:val="20"/>
    </w:rPr>
  </w:style>
  <w:style w:type="paragraph" w:styleId="Adresanaoblku">
    <w:name w:val="envelope address"/>
    <w:basedOn w:val="Normln"/>
    <w:pPr>
      <w:framePr w:w="7920" w:h="1980" w:hRule="exact" w:hSpace="180" w:wrap="auto" w:hAnchor="page" w:xAlign="center" w:yAlign="bottom"/>
      <w:spacing w:after="0"/>
    </w:pPr>
  </w:style>
  <w:style w:type="paragraph" w:styleId="Zptenadresanaoblku">
    <w:name w:val="envelope return"/>
    <w:basedOn w:val="Normln"/>
    <w:pPr>
      <w:spacing w:after="0"/>
    </w:pPr>
    <w:rPr>
      <w:sz w:val="20"/>
    </w:rPr>
  </w:style>
  <w:style w:type="paragraph" w:styleId="Zpat">
    <w:name w:val="footer"/>
    <w:basedOn w:val="Normln"/>
    <w:link w:val="Zpa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poznpodarou">
    <w:name w:val="footnote text"/>
    <w:basedOn w:val="Normln"/>
    <w:pPr>
      <w:ind w:left="357" w:hanging="357"/>
    </w:pPr>
    <w:rPr>
      <w:sz w:val="20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ejstk1">
    <w:name w:val="index 1"/>
    <w:basedOn w:val="Normln"/>
    <w:next w:val="Normln"/>
    <w:autoRedefine/>
    <w:semiHidden/>
    <w:pPr>
      <w:ind w:left="240" w:hanging="240"/>
    </w:pPr>
  </w:style>
  <w:style w:type="paragraph" w:styleId="Rejstk2">
    <w:name w:val="index 2"/>
    <w:basedOn w:val="Normln"/>
    <w:next w:val="Normln"/>
    <w:autoRedefine/>
    <w:semiHidden/>
    <w:pPr>
      <w:ind w:left="480" w:hanging="240"/>
    </w:pPr>
  </w:style>
  <w:style w:type="paragraph" w:styleId="Rejstk3">
    <w:name w:val="index 3"/>
    <w:basedOn w:val="Normln"/>
    <w:next w:val="Normln"/>
    <w:autoRedefine/>
    <w:semiHidden/>
    <w:pPr>
      <w:ind w:left="720" w:hanging="240"/>
    </w:pPr>
  </w:style>
  <w:style w:type="paragraph" w:styleId="Rejstk4">
    <w:name w:val="index 4"/>
    <w:basedOn w:val="Normln"/>
    <w:next w:val="Normln"/>
    <w:autoRedefine/>
    <w:semiHidden/>
    <w:pPr>
      <w:ind w:left="960" w:hanging="240"/>
    </w:pPr>
  </w:style>
  <w:style w:type="paragraph" w:styleId="Rejstk5">
    <w:name w:val="index 5"/>
    <w:basedOn w:val="Normln"/>
    <w:next w:val="Normln"/>
    <w:autoRedefine/>
    <w:semiHidden/>
    <w:pPr>
      <w:ind w:left="1200" w:hanging="240"/>
    </w:pPr>
  </w:style>
  <w:style w:type="paragraph" w:styleId="Rejstk6">
    <w:name w:val="index 6"/>
    <w:basedOn w:val="Normln"/>
    <w:next w:val="Normln"/>
    <w:autoRedefine/>
    <w:semiHidden/>
    <w:pPr>
      <w:ind w:left="1440" w:hanging="240"/>
    </w:pPr>
  </w:style>
  <w:style w:type="paragraph" w:styleId="Rejstk7">
    <w:name w:val="index 7"/>
    <w:basedOn w:val="Normln"/>
    <w:next w:val="Normln"/>
    <w:autoRedefine/>
    <w:semiHidden/>
    <w:pPr>
      <w:ind w:left="1680" w:hanging="240"/>
    </w:pPr>
  </w:style>
  <w:style w:type="paragraph" w:styleId="Rejstk8">
    <w:name w:val="index 8"/>
    <w:basedOn w:val="Normln"/>
    <w:next w:val="Normln"/>
    <w:autoRedefine/>
    <w:semiHidden/>
    <w:pPr>
      <w:ind w:left="1920" w:hanging="240"/>
    </w:pPr>
  </w:style>
  <w:style w:type="paragraph" w:styleId="Rejstk9">
    <w:name w:val="index 9"/>
    <w:basedOn w:val="Normln"/>
    <w:next w:val="Normln"/>
    <w:autoRedefine/>
    <w:semiHidden/>
    <w:pPr>
      <w:ind w:left="2160" w:hanging="240"/>
    </w:pPr>
  </w:style>
  <w:style w:type="paragraph" w:styleId="Hlavikarejstku">
    <w:name w:val="index heading"/>
    <w:basedOn w:val="Normln"/>
    <w:next w:val="Rejstk1"/>
    <w:semiHidden/>
    <w:rPr>
      <w:rFonts w:ascii="Arial" w:hAnsi="Arial"/>
      <w:b/>
    </w:rPr>
  </w:style>
  <w:style w:type="paragraph" w:styleId="Seznam">
    <w:name w:val="List"/>
    <w:basedOn w:val="Normln"/>
    <w:pPr>
      <w:ind w:left="283" w:hanging="283"/>
    </w:pPr>
  </w:style>
  <w:style w:type="paragraph" w:styleId="Seznam2">
    <w:name w:val="List 2"/>
    <w:basedOn w:val="Normln"/>
    <w:pPr>
      <w:ind w:left="566" w:hanging="283"/>
    </w:pPr>
  </w:style>
  <w:style w:type="paragraph" w:styleId="Seznam3">
    <w:name w:val="List 3"/>
    <w:basedOn w:val="Normln"/>
    <w:pPr>
      <w:ind w:left="849" w:hanging="283"/>
    </w:pPr>
  </w:style>
  <w:style w:type="paragraph" w:styleId="Seznam4">
    <w:name w:val="List 4"/>
    <w:basedOn w:val="Normln"/>
    <w:pPr>
      <w:ind w:left="1132" w:hanging="283"/>
    </w:pPr>
  </w:style>
  <w:style w:type="paragraph" w:styleId="Seznam5">
    <w:name w:val="List 5"/>
    <w:basedOn w:val="Normln"/>
    <w:pPr>
      <w:ind w:left="1415" w:hanging="283"/>
    </w:pPr>
  </w:style>
  <w:style w:type="paragraph" w:styleId="Seznamsodrkami">
    <w:name w:val="List Bullet"/>
    <w:basedOn w:val="Normln"/>
    <w:pPr>
      <w:numPr>
        <w:numId w:val="4"/>
      </w:numPr>
    </w:pPr>
  </w:style>
  <w:style w:type="paragraph" w:styleId="Seznamsodrka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Se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Seznamsodrka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Seznamsodrkami5">
    <w:name w:val="List Bullet 5"/>
    <w:basedOn w:val="Normln"/>
    <w:autoRedefine/>
    <w:pPr>
      <w:numPr>
        <w:numId w:val="1"/>
      </w:numPr>
    </w:pPr>
  </w:style>
  <w:style w:type="paragraph" w:styleId="Pokraovnseznamu">
    <w:name w:val="List Continue"/>
    <w:basedOn w:val="Normln"/>
    <w:pPr>
      <w:spacing w:after="120"/>
      <w:ind w:left="283"/>
    </w:pPr>
  </w:style>
  <w:style w:type="paragraph" w:styleId="Pokraovnseznamu2">
    <w:name w:val="List Continue 2"/>
    <w:basedOn w:val="Normln"/>
    <w:pPr>
      <w:spacing w:after="120"/>
      <w:ind w:left="566"/>
    </w:pPr>
  </w:style>
  <w:style w:type="paragraph" w:styleId="Pokraovnseznamu3">
    <w:name w:val="List Continue 3"/>
    <w:basedOn w:val="Normln"/>
    <w:pPr>
      <w:spacing w:after="120"/>
      <w:ind w:left="849"/>
    </w:pPr>
  </w:style>
  <w:style w:type="paragraph" w:styleId="Pokraovnseznamu4">
    <w:name w:val="List Continue 4"/>
    <w:basedOn w:val="Normln"/>
    <w:pPr>
      <w:spacing w:after="120"/>
      <w:ind w:left="1132"/>
    </w:pPr>
  </w:style>
  <w:style w:type="paragraph" w:styleId="Pokraovnseznamu5">
    <w:name w:val="List Continue 5"/>
    <w:basedOn w:val="Normln"/>
    <w:pPr>
      <w:spacing w:after="120"/>
      <w:ind w:left="1415"/>
    </w:pPr>
  </w:style>
  <w:style w:type="paragraph" w:styleId="slovanseznam">
    <w:name w:val="List Number"/>
    <w:basedOn w:val="Normln"/>
    <w:pPr>
      <w:numPr>
        <w:numId w:val="14"/>
      </w:numPr>
    </w:pPr>
  </w:style>
  <w:style w:type="paragraph" w:styleId="slovanse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lovanse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se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lovanseznam5">
    <w:name w:val="List Number 5"/>
    <w:basedOn w:val="Normln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hlavzprvy">
    <w:name w:val="Message Header"/>
    <w:basedOn w:val="Normln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odsazen">
    <w:name w:val="Normal Indent"/>
    <w:basedOn w:val="Normln"/>
    <w:link w:val="NormlnodsazenChar"/>
    <w:pPr>
      <w:ind w:left="720"/>
    </w:pPr>
    <w:rPr>
      <w:lang w:eastAsia="x-none"/>
    </w:rPr>
  </w:style>
  <w:style w:type="paragraph" w:styleId="Nadpispoznmky">
    <w:name w:val="Note Heading"/>
    <w:basedOn w:val="Normln"/>
    <w:next w:val="Normln"/>
  </w:style>
  <w:style w:type="paragraph" w:customStyle="1" w:styleId="NoteHead">
    <w:name w:val="NoteHead"/>
    <w:basedOn w:val="Normln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"/>
    <w:next w:val="Normln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customStyle="1" w:styleId="PartTitle">
    <w:name w:val="PartTitle"/>
    <w:basedOn w:val="Normln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rosttext">
    <w:name w:val="Plain Text"/>
    <w:basedOn w:val="Normln"/>
    <w:rPr>
      <w:rFonts w:ascii="Courier New" w:hAnsi="Courier New"/>
      <w:sz w:val="20"/>
    </w:rPr>
  </w:style>
  <w:style w:type="paragraph" w:styleId="Osloven">
    <w:name w:val="Salutation"/>
    <w:basedOn w:val="Normln"/>
    <w:next w:val="Normln"/>
  </w:style>
  <w:style w:type="paragraph" w:styleId="Podpis">
    <w:name w:val="Signature"/>
    <w:basedOn w:val="Normln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dpis">
    <w:name w:val="Subtitle"/>
    <w:basedOn w:val="Normln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n"/>
    <w:pPr>
      <w:jc w:val="center"/>
    </w:pPr>
    <w:rPr>
      <w:b/>
      <w:sz w:val="32"/>
    </w:rPr>
  </w:style>
  <w:style w:type="paragraph" w:styleId="Seznamcitac">
    <w:name w:val="table of authorities"/>
    <w:basedOn w:val="Normln"/>
    <w:next w:val="Normln"/>
    <w:semiHidden/>
    <w:pPr>
      <w:ind w:left="240" w:hanging="240"/>
    </w:pPr>
  </w:style>
  <w:style w:type="paragraph" w:styleId="Seznamobrzk">
    <w:name w:val="table of figures"/>
    <w:basedOn w:val="Normln"/>
    <w:next w:val="Normln"/>
    <w:semiHidden/>
    <w:pPr>
      <w:ind w:left="480" w:hanging="480"/>
    </w:pPr>
  </w:style>
  <w:style w:type="paragraph" w:styleId="Nzev">
    <w:name w:val="Title"/>
    <w:basedOn w:val="Normln"/>
    <w:next w:val="SubTitle1"/>
    <w:pPr>
      <w:spacing w:after="480"/>
      <w:jc w:val="center"/>
    </w:pPr>
    <w:rPr>
      <w:b/>
      <w:kern w:val="28"/>
      <w:sz w:val="48"/>
    </w:rPr>
  </w:style>
  <w:style w:type="paragraph" w:styleId="Hlavikaobsahu">
    <w:name w:val="toa heading"/>
    <w:basedOn w:val="Normln"/>
    <w:next w:val="Normln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"/>
    <w:next w:val="Normln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"/>
    <w:next w:val="Normln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"/>
    <w:next w:val="Normln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"/>
    <w:next w:val="Normln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"/>
    <w:next w:val="Normln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"/>
    <w:next w:val="Normln"/>
    <w:autoRedefine/>
    <w:semiHidden/>
    <w:pPr>
      <w:ind w:left="1200"/>
    </w:pPr>
  </w:style>
  <w:style w:type="paragraph" w:styleId="Obsah7">
    <w:name w:val="toc 7"/>
    <w:basedOn w:val="Normln"/>
    <w:next w:val="Normln"/>
    <w:autoRedefine/>
    <w:semiHidden/>
    <w:pPr>
      <w:ind w:left="1440"/>
    </w:pPr>
  </w:style>
  <w:style w:type="paragraph" w:styleId="Obsah8">
    <w:name w:val="toc 8"/>
    <w:basedOn w:val="Normln"/>
    <w:next w:val="Normln"/>
    <w:autoRedefine/>
    <w:semiHidden/>
    <w:pPr>
      <w:ind w:left="1680"/>
    </w:pPr>
  </w:style>
  <w:style w:type="paragraph" w:styleId="Obsah9">
    <w:name w:val="toc 9"/>
    <w:basedOn w:val="Normln"/>
    <w:next w:val="Normln"/>
    <w:autoRedefine/>
    <w:semiHidden/>
    <w:pPr>
      <w:ind w:left="1920"/>
    </w:pPr>
  </w:style>
  <w:style w:type="paragraph" w:customStyle="1" w:styleId="YReferences">
    <w:name w:val="YReferences"/>
    <w:basedOn w:val="Normln"/>
    <w:next w:val="Normln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dpisobsahu">
    <w:name w:val="TOC Heading"/>
    <w:basedOn w:val="Normln"/>
    <w:next w:val="Normln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"/>
    <w:next w:val="Normln"/>
    <w:pPr>
      <w:spacing w:after="480"/>
      <w:ind w:left="567" w:hanging="567"/>
      <w:jc w:val="left"/>
    </w:pPr>
  </w:style>
  <w:style w:type="paragraph" w:customStyle="1" w:styleId="ZCom">
    <w:name w:val="Z_Com"/>
    <w:basedOn w:val="Normln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odkaz">
    <w:name w:val="Hyperlink"/>
    <w:rsid w:val="006914AD"/>
    <w:rPr>
      <w:color w:val="0000FF"/>
      <w:u w:val="single"/>
    </w:rPr>
  </w:style>
  <w:style w:type="character" w:styleId="Znakapoznpodarou">
    <w:name w:val="footnote reference"/>
    <w:rsid w:val="00CD08CF"/>
    <w:rPr>
      <w:vertAlign w:val="superscript"/>
    </w:rPr>
  </w:style>
  <w:style w:type="table" w:styleId="Stednmka3zvraznn2">
    <w:name w:val="Medium Grid 3 Accent 2"/>
    <w:basedOn w:val="Normlntabul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Zpa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Zpa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ZpatChar">
    <w:name w:val="Zápatí Char"/>
    <w:link w:val="Zpa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Zpa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Zpa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hlavChar">
    <w:name w:val="Záhlaví Char"/>
    <w:link w:val="Zhlav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odsazen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nodsazenChar">
    <w:name w:val="Normální odsazený Char"/>
    <w:link w:val="Normlnodsazen"/>
    <w:rsid w:val="007A4813"/>
    <w:rPr>
      <w:sz w:val="24"/>
      <w:lang w:val="fr-FR"/>
    </w:rPr>
  </w:style>
  <w:style w:type="character" w:customStyle="1" w:styleId="Bulletpoint1Char">
    <w:name w:val="Bullet point1 Char"/>
    <w:basedOn w:val="Normlnodsazen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odsazen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katabulky">
    <w:name w:val="Table Grid"/>
    <w:basedOn w:val="Normlntabul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tabulka"/>
    <w:rsid w:val="00EF7057"/>
    <w:tblPr/>
  </w:style>
  <w:style w:type="table" w:styleId="Elegantntabulka">
    <w:name w:val="Table Elegant"/>
    <w:basedOn w:val="Normlntabul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">
    <w:name w:val="annotation reference"/>
    <w:unhideWhenUsed/>
    <w:rsid w:val="00F0066C"/>
    <w:rPr>
      <w:sz w:val="16"/>
      <w:szCs w:val="16"/>
    </w:rPr>
  </w:style>
  <w:style w:type="character" w:customStyle="1" w:styleId="TextkomenteChar">
    <w:name w:val="Text komentáře Char"/>
    <w:link w:val="Textkomente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ln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n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ln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tavecseseznamem">
    <w:name w:val="List Paragraph"/>
    <w:basedOn w:val="Normln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edmtkomenteChar">
    <w:name w:val="Předmět komentáře Char"/>
    <w:link w:val="Pedmtkomente"/>
    <w:uiPriority w:val="99"/>
    <w:rsid w:val="00BA290F"/>
    <w:rPr>
      <w:b/>
      <w:bCs/>
      <w:lang w:val="x-none" w:eastAsia="ar-SA"/>
    </w:rPr>
  </w:style>
  <w:style w:type="paragraph" w:styleId="Reviz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edovanodkaz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tlivky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262638-D6F9-4BB8-B128-AF03671D08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477</Words>
  <Characters>2819</Characters>
  <Application>Microsoft Office Word</Application>
  <DocSecurity>0</DocSecurity>
  <PresentationFormat>Microsoft Word 11.0</PresentationFormat>
  <Lines>23</Lines>
  <Paragraphs>6</Paragraphs>
  <ScaleCrop>false</ScaleCrop>
  <HeadingPairs>
    <vt:vector size="10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3290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Lenka Vivas</cp:lastModifiedBy>
  <cp:revision>2</cp:revision>
  <cp:lastPrinted>2013-11-06T08:46:00Z</cp:lastPrinted>
  <dcterms:created xsi:type="dcterms:W3CDTF">2026-10-01T10:58:00Z</dcterms:created>
  <dcterms:modified xsi:type="dcterms:W3CDTF">2026-10-01T10:58:00Z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  <property fmtid="{D5CDD505-2E9C-101B-9397-08002B2CF9AE}" pid="22" name="GrammarlyDocumentId">
    <vt:lpwstr>849b44e52fbb8d1d17bd5b533665af5dda5a1fe082c75743bd03648741537b66</vt:lpwstr>
  </property>
</Properties>
</file>